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F3CB81"/>
    <w:multiLevelType w:val="singleLevel"/>
    <w:tmpl w:val="ABF3CB81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2986E56"/>
    <w:multiLevelType w:val="singleLevel"/>
    <w:tmpl w:val="B2986E5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3">
    <w:nsid w:val="00000008"/>
    <w:multiLevelType w:val="multilevel"/>
    <w:tmpl w:val="00000008"/>
    <w:lvl w:ilvl="0" w:tentative="0">
      <w:start w:val="3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 w:ascii="Verdana" w:hAnsi="Verdana"/>
        <w:color w:val="000000"/>
      </w:rPr>
    </w:lvl>
    <w:lvl w:ilvl="1" w:tentative="0">
      <w:start w:val="1"/>
      <w:numFmt w:val="bullet"/>
      <w:lvlText w:val="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  <w:color w:val="000000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11"/>
    <w:multiLevelType w:val="multilevel"/>
    <w:tmpl w:val="0000001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5">
    <w:nsid w:val="00000014"/>
    <w:multiLevelType w:val="multilevel"/>
    <w:tmpl w:val="00000014"/>
    <w:lvl w:ilvl="0" w:tentative="0">
      <w:start w:val="1"/>
      <w:numFmt w:val="bullet"/>
      <w:lvlText w:val=""/>
      <w:lvlJc w:val="left"/>
      <w:pPr>
        <w:tabs>
          <w:tab w:val="left" w:pos="540"/>
        </w:tabs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960"/>
        </w:tabs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380"/>
        </w:tabs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800"/>
        </w:tabs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220"/>
        </w:tabs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640"/>
        </w:tabs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060"/>
        </w:tabs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480"/>
        </w:tabs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900"/>
        </w:tabs>
        <w:ind w:left="3900" w:hanging="420"/>
      </w:pPr>
      <w:rPr>
        <w:rFonts w:hint="default" w:ascii="Wingdings" w:hAnsi="Wingdings"/>
      </w:rPr>
    </w:lvl>
  </w:abstractNum>
  <w:abstractNum w:abstractNumId="6">
    <w:nsid w:val="275109C4"/>
    <w:multiLevelType w:val="multilevel"/>
    <w:tmpl w:val="275109C4"/>
    <w:lvl w:ilvl="0" w:tentative="0">
      <w:start w:val="1"/>
      <w:numFmt w:val="chineseCountingThousand"/>
      <w:pStyle w:val="2"/>
      <w:lvlText w:val="第%1章"/>
      <w:lvlJc w:val="left"/>
      <w:pPr>
        <w:ind w:left="420" w:hanging="420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ind w:left="3256" w:hanging="420"/>
      </w:pPr>
      <w:rPr>
        <w:rFonts w:hint="eastAsia"/>
        <w:b/>
      </w:rPr>
    </w:lvl>
    <w:lvl w:ilvl="2" w:tentative="0">
      <w:start w:val="1"/>
      <w:numFmt w:val="chineseCountingThousand"/>
      <w:lvlText w:val="（%3）"/>
      <w:lvlJc w:val="left"/>
      <w:pPr>
        <w:ind w:left="1260" w:hanging="420"/>
      </w:pPr>
      <w:rPr>
        <w:rFonts w:hint="eastAsia"/>
        <w:b/>
        <w:sz w:val="28"/>
        <w:szCs w:val="28"/>
        <w:lang w:val="en-US"/>
      </w:rPr>
    </w:lvl>
    <w:lvl w:ilvl="3" w:tentative="0">
      <w:start w:val="1"/>
      <w:numFmt w:val="decimal"/>
      <w:lvlText w:val="%4)"/>
      <w:lvlJc w:val="left"/>
      <w:pPr>
        <w:ind w:left="3114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>
    <w:nsid w:val="6A9AD51D"/>
    <w:multiLevelType w:val="singleLevel"/>
    <w:tmpl w:val="6A9AD51D"/>
    <w:lvl w:ilvl="0" w:tentative="0">
      <w:start w:val="4"/>
      <w:numFmt w:val="decimal"/>
      <w:suff w:val="space"/>
      <w:lvlText w:val="(%1)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